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4428"/>
        <w:gridCol w:w="1080"/>
        <w:gridCol w:w="1620"/>
        <w:gridCol w:w="1728"/>
        <w:gridCol w:w="40"/>
        <w:gridCol w:w="40"/>
        <w:gridCol w:w="30"/>
      </w:tblGrid>
      <w:tr w:rsidR="001A0172" w14:paraId="4CB5AC3A" w14:textId="77777777" w:rsidTr="00BD4EC2">
        <w:tc>
          <w:tcPr>
            <w:tcW w:w="89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A0C47" w14:textId="77777777" w:rsidR="001A0172" w:rsidRDefault="001A0172" w:rsidP="00BD4EC2">
            <w:pPr>
              <w:jc w:val="center"/>
            </w:pPr>
            <w:r>
              <w:rPr>
                <w:lang w:val="sr-Cyrl-CS"/>
              </w:rPr>
              <w:t>ПРИПРЕМА ЗА ЧАС</w:t>
            </w:r>
          </w:p>
        </w:tc>
      </w:tr>
      <w:tr w:rsidR="001A0172" w14:paraId="11A130F7" w14:textId="77777777" w:rsidTr="00BD4EC2">
        <w:tc>
          <w:tcPr>
            <w:tcW w:w="4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CFBE4" w14:textId="77777777" w:rsidR="001A0172" w:rsidRDefault="001A0172" w:rsidP="00BD4EC2">
            <w:pPr>
              <w:rPr>
                <w:lang w:val="sr-Cyrl-CS"/>
              </w:rPr>
            </w:pPr>
            <w:r>
              <w:rPr>
                <w:lang w:val="sr-Cyrl-CS"/>
              </w:rPr>
              <w:t>Предмет: Верска настава</w:t>
            </w:r>
          </w:p>
        </w:tc>
        <w:tc>
          <w:tcPr>
            <w:tcW w:w="4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85D54" w14:textId="77777777" w:rsidR="001A0172" w:rsidRDefault="001A0172" w:rsidP="00A577AA">
            <w:r>
              <w:rPr>
                <w:lang w:val="sr-Cyrl-CS"/>
              </w:rPr>
              <w:t xml:space="preserve">Наставник: </w:t>
            </w:r>
            <w:r w:rsidR="00A577AA">
              <w:rPr>
                <w:lang w:val="sr-Cyrl-CS"/>
              </w:rPr>
              <w:t>Тешан Новаковић</w:t>
            </w:r>
          </w:p>
        </w:tc>
      </w:tr>
      <w:tr w:rsidR="001A0172" w14:paraId="7D222700" w14:textId="77777777" w:rsidTr="00BD4EC2">
        <w:trPr>
          <w:cantSplit/>
        </w:trPr>
        <w:tc>
          <w:tcPr>
            <w:tcW w:w="55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03836" w14:textId="77777777" w:rsidR="001A0172" w:rsidRDefault="001A0172" w:rsidP="00BD4EC2">
            <w:pPr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НАСТАВНА ЈЕДИНИЦА:</w:t>
            </w:r>
          </w:p>
          <w:p w14:paraId="07D97093" w14:textId="77777777" w:rsidR="001A0172" w:rsidRPr="00A577AA" w:rsidRDefault="00FB5C3C" w:rsidP="00BD4EC2">
            <w:r>
              <w:rPr>
                <w:b/>
                <w:bCs/>
                <w:lang w:val="sr-Cyrl-CS"/>
              </w:rPr>
              <w:t>Канон  и богонадахнутост светог писма</w:t>
            </w:r>
          </w:p>
          <w:p w14:paraId="3BC05BBE" w14:textId="77777777" w:rsidR="001A0172" w:rsidRDefault="001A0172" w:rsidP="00BD4EC2">
            <w:pPr>
              <w:rPr>
                <w:lang w:val="sr-Cyrl-CS"/>
              </w:rPr>
            </w:pPr>
          </w:p>
          <w:p w14:paraId="5D8C6588" w14:textId="77777777" w:rsidR="001A0172" w:rsidRDefault="001A0172" w:rsidP="00BD4EC2">
            <w:pPr>
              <w:rPr>
                <w:lang w:val="sr-Cyrl-C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0069E" w14:textId="77777777" w:rsidR="001A0172" w:rsidRDefault="001A0172" w:rsidP="00BD4EC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разред</w:t>
            </w: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AD109" w14:textId="77777777" w:rsidR="001A0172" w:rsidRDefault="001A0172" w:rsidP="00BD4EC2">
            <w:pPr>
              <w:jc w:val="center"/>
            </w:pPr>
            <w:r>
              <w:rPr>
                <w:lang w:val="sr-Cyrl-CS"/>
              </w:rPr>
              <w:t>редни бр. теме</w:t>
            </w:r>
          </w:p>
        </w:tc>
      </w:tr>
      <w:tr w:rsidR="001A0172" w14:paraId="73F60349" w14:textId="77777777" w:rsidTr="00BD4EC2">
        <w:trPr>
          <w:cantSplit/>
        </w:trPr>
        <w:tc>
          <w:tcPr>
            <w:tcW w:w="55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F17F3" w14:textId="77777777" w:rsidR="001A0172" w:rsidRDefault="001A0172" w:rsidP="00BD4EC2">
            <w:pPr>
              <w:snapToGrid w:val="0"/>
              <w:rPr>
                <w:lang w:val="sr-Cyrl-C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67CF2" w14:textId="77777777" w:rsidR="001A0172" w:rsidRDefault="001A0172" w:rsidP="00BD4EC2">
            <w:pPr>
              <w:snapToGrid w:val="0"/>
              <w:rPr>
                <w:lang w:val="ru-RU"/>
              </w:rPr>
            </w:pPr>
            <w:r>
              <w:rPr>
                <w:lang w:val="ru-RU"/>
              </w:rPr>
              <w:t xml:space="preserve">          1.</w:t>
            </w: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44E8A" w14:textId="77777777" w:rsidR="001A0172" w:rsidRDefault="00C15ADC" w:rsidP="00BD4EC2">
            <w:pPr>
              <w:snapToGrid w:val="0"/>
              <w:jc w:val="center"/>
            </w:pPr>
            <w:r>
              <w:rPr>
                <w:lang w:val="ru-RU"/>
              </w:rPr>
              <w:t>18</w:t>
            </w:r>
            <w:r w:rsidR="001A0172">
              <w:rPr>
                <w:lang w:val="ru-RU"/>
              </w:rPr>
              <w:t>.</w:t>
            </w:r>
          </w:p>
        </w:tc>
      </w:tr>
      <w:tr w:rsidR="001A0172" w14:paraId="30E0ABBE" w14:textId="77777777" w:rsidTr="00BD4EC2">
        <w:trPr>
          <w:cantSplit/>
        </w:trPr>
        <w:tc>
          <w:tcPr>
            <w:tcW w:w="55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8EABA" w14:textId="77777777" w:rsidR="001A0172" w:rsidRDefault="001A0172" w:rsidP="00BD4EC2">
            <w:pPr>
              <w:snapToGrid w:val="0"/>
              <w:rPr>
                <w:lang w:val="sr-Cyrl-C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1A7ED" w14:textId="77777777" w:rsidR="001A0172" w:rsidRDefault="001A0172" w:rsidP="00BD4EC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датум</w:t>
            </w: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1E71" w14:textId="77777777" w:rsidR="001A0172" w:rsidRDefault="001A0172" w:rsidP="00BD4EC2">
            <w:r>
              <w:rPr>
                <w:lang w:val="ru-RU"/>
              </w:rPr>
              <w:t>редни бр. часа</w:t>
            </w:r>
          </w:p>
        </w:tc>
      </w:tr>
      <w:tr w:rsidR="001A0172" w14:paraId="063D7D7F" w14:textId="77777777" w:rsidTr="00BD4EC2">
        <w:trPr>
          <w:cantSplit/>
        </w:trPr>
        <w:tc>
          <w:tcPr>
            <w:tcW w:w="55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977EF" w14:textId="77777777" w:rsidR="001A0172" w:rsidRDefault="001A0172" w:rsidP="00BD4EC2">
            <w:pPr>
              <w:snapToGrid w:val="0"/>
              <w:rPr>
                <w:lang w:val="sr-Cyrl-C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AD27B" w14:textId="77777777" w:rsidR="001A0172" w:rsidRDefault="00FB5C3C" w:rsidP="00BD4EC2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9. 9. 2021</w:t>
            </w:r>
            <w:r w:rsidR="001A0172">
              <w:rPr>
                <w:lang w:val="ru-RU"/>
              </w:rPr>
              <w:t>.</w:t>
            </w:r>
          </w:p>
        </w:tc>
        <w:tc>
          <w:tcPr>
            <w:tcW w:w="18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99D8A" w14:textId="77777777" w:rsidR="001A0172" w:rsidRDefault="001A0172" w:rsidP="00BD4EC2">
            <w:pPr>
              <w:snapToGrid w:val="0"/>
            </w:pPr>
            <w:r>
              <w:rPr>
                <w:lang w:val="ru-RU"/>
              </w:rPr>
              <w:t xml:space="preserve">            </w:t>
            </w:r>
            <w:r>
              <w:rPr>
                <w:lang w:val="en-GB"/>
              </w:rPr>
              <w:t>2</w:t>
            </w:r>
            <w:r>
              <w:rPr>
                <w:lang w:val="ru-RU"/>
              </w:rPr>
              <w:t>.</w:t>
            </w:r>
          </w:p>
        </w:tc>
      </w:tr>
      <w:tr w:rsidR="001A0172" w14:paraId="668848D9" w14:textId="77777777" w:rsidTr="00BD4EC2">
        <w:trPr>
          <w:trHeight w:val="1439"/>
        </w:trPr>
        <w:tc>
          <w:tcPr>
            <w:tcW w:w="5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413C2" w14:textId="77777777" w:rsidR="001A0172" w:rsidRDefault="001A0172" w:rsidP="00BD4EC2">
            <w:pPr>
              <w:rPr>
                <w:lang w:val="sr-Cyrl-CS"/>
              </w:rPr>
            </w:pPr>
            <w:r>
              <w:rPr>
                <w:lang w:val="sr-Cyrl-CS"/>
              </w:rPr>
              <w:t>ТИП ЧАСА:</w:t>
            </w:r>
          </w:p>
          <w:p w14:paraId="3776A9CE" w14:textId="77777777" w:rsidR="001A0172" w:rsidRDefault="001A0172" w:rsidP="00BD4EC2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а) </w:t>
            </w:r>
            <w:r>
              <w:rPr>
                <w:u w:val="single"/>
                <w:lang w:val="sr-Cyrl-CS"/>
              </w:rPr>
              <w:t>Излагање новог градива</w:t>
            </w:r>
          </w:p>
          <w:p w14:paraId="5E5D23BE" w14:textId="77777777" w:rsidR="001A0172" w:rsidRPr="0095616E" w:rsidRDefault="001A0172" w:rsidP="0095616E">
            <w:pPr>
              <w:rPr>
                <w:lang w:val="sr-Cyrl-CS"/>
              </w:rPr>
            </w:pPr>
            <w:r>
              <w:rPr>
                <w:lang w:val="sr-Cyrl-CS"/>
              </w:rPr>
              <w:t>в) дискусија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12AE8" w14:textId="77777777" w:rsidR="001A0172" w:rsidRDefault="001A0172" w:rsidP="00BD4EC2">
            <w:pPr>
              <w:jc w:val="both"/>
              <w:rPr>
                <w:u w:val="single"/>
                <w:lang w:val="ru-RU"/>
              </w:rPr>
            </w:pPr>
            <w:r>
              <w:rPr>
                <w:lang w:val="ru-RU"/>
              </w:rPr>
              <w:t>Облици рада:</w:t>
            </w:r>
          </w:p>
          <w:p w14:paraId="1747DBED" w14:textId="77777777" w:rsidR="001A0172" w:rsidRDefault="001A0172" w:rsidP="00BD4EC2">
            <w:pPr>
              <w:numPr>
                <w:ilvl w:val="0"/>
                <w:numId w:val="4"/>
              </w:numPr>
              <w:jc w:val="both"/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фронтални</w:t>
            </w:r>
          </w:p>
          <w:p w14:paraId="3ACCDE2D" w14:textId="77777777" w:rsidR="001A0172" w:rsidRDefault="001A0172" w:rsidP="00BD4EC2">
            <w:pPr>
              <w:numPr>
                <w:ilvl w:val="0"/>
                <w:numId w:val="4"/>
              </w:numPr>
              <w:jc w:val="both"/>
              <w:rPr>
                <w:lang w:val="ru-RU"/>
              </w:rPr>
            </w:pPr>
            <w:r>
              <w:rPr>
                <w:u w:val="single"/>
                <w:lang w:val="ru-RU"/>
              </w:rPr>
              <w:t>индивидуални</w:t>
            </w:r>
          </w:p>
          <w:p w14:paraId="60743E56" w14:textId="77777777" w:rsidR="001A0172" w:rsidRDefault="001A0172" w:rsidP="00A577AA">
            <w:pPr>
              <w:ind w:left="720"/>
              <w:jc w:val="both"/>
            </w:pPr>
          </w:p>
        </w:tc>
      </w:tr>
      <w:tr w:rsidR="001A0172" w14:paraId="4E3F1A00" w14:textId="77777777" w:rsidTr="00BD4EC2">
        <w:trPr>
          <w:trHeight w:val="1583"/>
        </w:trPr>
        <w:tc>
          <w:tcPr>
            <w:tcW w:w="5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FA458" w14:textId="77777777" w:rsidR="001A0172" w:rsidRDefault="001A0172" w:rsidP="00BD4EC2">
            <w:pPr>
              <w:rPr>
                <w:b/>
                <w:bCs/>
                <w:lang w:val="ru-RU"/>
              </w:rPr>
            </w:pPr>
            <w:r>
              <w:rPr>
                <w:lang w:val="sr-Cyrl-CS"/>
              </w:rPr>
              <w:t>ЦИЉ ЧАСА:</w:t>
            </w:r>
            <w:r>
              <w:rPr>
                <w:lang w:val="ru-RU"/>
              </w:rPr>
              <w:t xml:space="preserve"> </w:t>
            </w:r>
          </w:p>
          <w:p w14:paraId="113092F2" w14:textId="77777777" w:rsidR="0095616E" w:rsidRDefault="00D70555" w:rsidP="00BD4EC2">
            <w:pPr>
              <w:rPr>
                <w:b/>
                <w:bCs/>
              </w:rPr>
            </w:pPr>
            <w:r w:rsidRPr="00D70555">
              <w:rPr>
                <w:b/>
                <w:bCs/>
              </w:rPr>
              <w:t>Упознати ученике са настанком и</w:t>
            </w:r>
            <w:r w:rsidR="0095616E">
              <w:rPr>
                <w:b/>
                <w:bCs/>
              </w:rPr>
              <w:t xml:space="preserve"> </w:t>
            </w:r>
            <w:r w:rsidR="0095616E" w:rsidRPr="0095616E">
              <w:rPr>
                <w:b/>
                <w:bCs/>
              </w:rPr>
              <w:t>поделом Светог Писма</w:t>
            </w:r>
          </w:p>
          <w:p w14:paraId="0F8212A0" w14:textId="77777777" w:rsidR="001A0172" w:rsidRDefault="0095616E" w:rsidP="00BD4EC2">
            <w:pPr>
              <w:rPr>
                <w:b/>
                <w:bCs/>
              </w:rPr>
            </w:pPr>
            <w:r w:rsidRPr="0095616E">
              <w:rPr>
                <w:b/>
                <w:bCs/>
              </w:rPr>
              <w:t>Предочити ученицима да је Свето</w:t>
            </w:r>
            <w:r>
              <w:rPr>
                <w:b/>
                <w:bCs/>
              </w:rPr>
              <w:t xml:space="preserve"> </w:t>
            </w:r>
            <w:r w:rsidRPr="0095616E">
              <w:rPr>
                <w:b/>
                <w:bCs/>
              </w:rPr>
              <w:t>Писмо богонаднута књига</w:t>
            </w:r>
          </w:p>
          <w:p w14:paraId="0C114D42" w14:textId="77777777" w:rsidR="0095616E" w:rsidRDefault="0095616E" w:rsidP="00BD4EC2">
            <w:pPr>
              <w:rPr>
                <w:lang w:val="ru-RU"/>
              </w:rPr>
            </w:pP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D9B3F" w14:textId="77777777" w:rsidR="001A0172" w:rsidRDefault="001A0172" w:rsidP="00BD4E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Метод рада:</w:t>
            </w:r>
          </w:p>
          <w:p w14:paraId="00C97132" w14:textId="77777777" w:rsidR="001A0172" w:rsidRDefault="001A0172" w:rsidP="00BD4EC2">
            <w:pPr>
              <w:numPr>
                <w:ilvl w:val="0"/>
                <w:numId w:val="3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монолошки</w:t>
            </w:r>
          </w:p>
          <w:p w14:paraId="4B082C35" w14:textId="77777777" w:rsidR="001A0172" w:rsidRDefault="001A0172" w:rsidP="00BD4EC2">
            <w:pPr>
              <w:numPr>
                <w:ilvl w:val="0"/>
                <w:numId w:val="3"/>
              </w:numPr>
              <w:jc w:val="both"/>
              <w:rPr>
                <w:u w:val="single"/>
                <w:lang w:val="ru-RU"/>
              </w:rPr>
            </w:pPr>
            <w:r>
              <w:rPr>
                <w:lang w:val="ru-RU"/>
              </w:rPr>
              <w:t>дијалошки</w:t>
            </w:r>
          </w:p>
          <w:p w14:paraId="1394CB11" w14:textId="77777777" w:rsidR="001A0172" w:rsidRDefault="001A0172" w:rsidP="00BD4EC2">
            <w:pPr>
              <w:numPr>
                <w:ilvl w:val="0"/>
                <w:numId w:val="3"/>
              </w:numPr>
              <w:jc w:val="both"/>
            </w:pPr>
            <w:r>
              <w:rPr>
                <w:lang w:val="ru-RU"/>
              </w:rPr>
              <w:t>демонстративни</w:t>
            </w:r>
          </w:p>
        </w:tc>
      </w:tr>
      <w:tr w:rsidR="001A0172" w14:paraId="480877A9" w14:textId="77777777" w:rsidTr="00BD4EC2">
        <w:trPr>
          <w:cantSplit/>
          <w:trHeight w:val="1178"/>
        </w:trPr>
        <w:tc>
          <w:tcPr>
            <w:tcW w:w="55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54F22" w14:textId="77777777" w:rsidR="001A0172" w:rsidRDefault="001A0172" w:rsidP="00BD4EC2">
            <w:pPr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ОЧЕКИВАНИ ИСХОДИ:</w:t>
            </w:r>
          </w:p>
          <w:p w14:paraId="4349C316" w14:textId="77777777" w:rsidR="001A0172" w:rsidRDefault="001A0172" w:rsidP="00BD4EC2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- </w:t>
            </w:r>
            <w:r w:rsidR="0095616E" w:rsidRPr="0095616E">
              <w:rPr>
                <w:b/>
                <w:bCs/>
              </w:rPr>
              <w:t>моћи да именује различите књиге</w:t>
            </w:r>
            <w:r w:rsidR="0095616E">
              <w:rPr>
                <w:b/>
                <w:bCs/>
              </w:rPr>
              <w:t xml:space="preserve"> Светог Писма</w:t>
            </w:r>
            <w:r>
              <w:rPr>
                <w:b/>
                <w:bCs/>
                <w:lang w:val="sr-Cyrl-CS"/>
              </w:rPr>
              <w:t>;</w:t>
            </w:r>
          </w:p>
          <w:p w14:paraId="7FCE06DE" w14:textId="77777777" w:rsidR="001A0172" w:rsidRDefault="001A0172" w:rsidP="00BD4EC2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- </w:t>
            </w:r>
            <w:r w:rsidR="0095616E" w:rsidRPr="0095616E">
              <w:rPr>
                <w:b/>
                <w:bCs/>
              </w:rPr>
              <w:t>моћи да наброји неке ауторе књига</w:t>
            </w:r>
            <w:r w:rsidR="0095616E">
              <w:rPr>
                <w:b/>
                <w:bCs/>
              </w:rPr>
              <w:t xml:space="preserve">  </w:t>
            </w:r>
            <w:r>
              <w:rPr>
                <w:b/>
                <w:bCs/>
                <w:lang w:val="sr-Cyrl-CS"/>
              </w:rPr>
              <w:t>;</w:t>
            </w:r>
          </w:p>
          <w:p w14:paraId="1DEA77B9" w14:textId="77777777" w:rsidR="001A0172" w:rsidRDefault="001A0172" w:rsidP="00BD4EC2">
            <w:pPr>
              <w:rPr>
                <w:lang w:val="ru-RU"/>
              </w:rPr>
            </w:pPr>
            <w:r>
              <w:rPr>
                <w:b/>
                <w:bCs/>
                <w:lang w:val="sr-Cyrl-CS"/>
              </w:rPr>
              <w:t xml:space="preserve">- </w:t>
            </w:r>
            <w:r w:rsidR="00C15ADC" w:rsidRPr="00C15ADC">
              <w:rPr>
                <w:b/>
              </w:rPr>
              <w:t>моћи да истражује Свето Писмо користећи скраћенице, поделе на главе и стихове;</w:t>
            </w:r>
          </w:p>
        </w:tc>
        <w:tc>
          <w:tcPr>
            <w:tcW w:w="3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FBE76" w14:textId="77777777" w:rsidR="001A0172" w:rsidRDefault="001A0172" w:rsidP="00BD4EC2">
            <w:pPr>
              <w:jc w:val="both"/>
              <w:rPr>
                <w:u w:val="single"/>
                <w:lang w:val="ru-RU"/>
              </w:rPr>
            </w:pPr>
            <w:r>
              <w:rPr>
                <w:lang w:val="ru-RU"/>
              </w:rPr>
              <w:t>Место извођења наставе:</w:t>
            </w:r>
          </w:p>
          <w:p w14:paraId="5C3A8EEE" w14:textId="77777777" w:rsidR="001A0172" w:rsidRDefault="001A0172" w:rsidP="00BD4EC2">
            <w:pPr>
              <w:numPr>
                <w:ilvl w:val="0"/>
                <w:numId w:val="1"/>
              </w:numPr>
              <w:jc w:val="both"/>
              <w:rPr>
                <w:lang w:val="ru-RU"/>
              </w:rPr>
            </w:pPr>
            <w:r>
              <w:rPr>
                <w:u w:val="single"/>
                <w:lang w:val="ru-RU"/>
              </w:rPr>
              <w:t>учионица</w:t>
            </w:r>
          </w:p>
          <w:p w14:paraId="4D8A270A" w14:textId="77777777" w:rsidR="001A0172" w:rsidRDefault="001A0172" w:rsidP="00BD4EC2">
            <w:pPr>
              <w:numPr>
                <w:ilvl w:val="0"/>
                <w:numId w:val="1"/>
              </w:numPr>
              <w:jc w:val="both"/>
            </w:pPr>
            <w:r>
              <w:rPr>
                <w:lang w:val="ru-RU"/>
              </w:rPr>
              <w:t>школско двориште</w:t>
            </w:r>
          </w:p>
        </w:tc>
      </w:tr>
      <w:tr w:rsidR="001A0172" w14:paraId="284AEDA7" w14:textId="77777777" w:rsidTr="00BD4EC2">
        <w:trPr>
          <w:cantSplit/>
          <w:trHeight w:val="872"/>
        </w:trPr>
        <w:tc>
          <w:tcPr>
            <w:tcW w:w="55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35DBF" w14:textId="77777777" w:rsidR="001A0172" w:rsidRDefault="001A0172" w:rsidP="00BD4EC2">
            <w:pPr>
              <w:snapToGrid w:val="0"/>
              <w:rPr>
                <w:lang w:val="sr-Cyrl-CS"/>
              </w:rPr>
            </w:pPr>
          </w:p>
        </w:tc>
        <w:tc>
          <w:tcPr>
            <w:tcW w:w="345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02993" w14:textId="77777777" w:rsidR="001A0172" w:rsidRDefault="001A0172" w:rsidP="00BD4EC2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Наставна средства:</w:t>
            </w:r>
          </w:p>
          <w:p w14:paraId="0D97C74B" w14:textId="77777777" w:rsidR="001A0172" w:rsidRDefault="001A0172" w:rsidP="00BD4EC2">
            <w:pPr>
              <w:numPr>
                <w:ilvl w:val="0"/>
                <w:numId w:val="2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уџбеник</w:t>
            </w:r>
          </w:p>
          <w:p w14:paraId="12C54863" w14:textId="77777777" w:rsidR="001A0172" w:rsidRDefault="001A0172" w:rsidP="00BD4EC2">
            <w:pPr>
              <w:numPr>
                <w:ilvl w:val="0"/>
                <w:numId w:val="2"/>
              </w:numPr>
              <w:jc w:val="both"/>
              <w:rPr>
                <w:lang w:val="ru-RU"/>
              </w:rPr>
            </w:pPr>
            <w:r>
              <w:rPr>
                <w:lang w:val="ru-RU"/>
              </w:rPr>
              <w:t>цд плејер</w:t>
            </w:r>
          </w:p>
          <w:p w14:paraId="3576C406" w14:textId="77777777" w:rsidR="001A0172" w:rsidRDefault="001A0172" w:rsidP="00BD4EC2">
            <w:pPr>
              <w:numPr>
                <w:ilvl w:val="0"/>
                <w:numId w:val="2"/>
              </w:numPr>
              <w:jc w:val="both"/>
            </w:pPr>
            <w:r>
              <w:rPr>
                <w:lang w:val="ru-RU"/>
              </w:rPr>
              <w:t>рачунар</w:t>
            </w:r>
          </w:p>
        </w:tc>
      </w:tr>
      <w:tr w:rsidR="001A0172" w14:paraId="72104676" w14:textId="77777777" w:rsidTr="00BD4EC2">
        <w:trPr>
          <w:cantSplit/>
          <w:trHeight w:val="1151"/>
        </w:trPr>
        <w:tc>
          <w:tcPr>
            <w:tcW w:w="5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BE07B" w14:textId="77777777" w:rsidR="001A0172" w:rsidRDefault="001A0172" w:rsidP="00222DF1">
            <w:pPr>
              <w:rPr>
                <w:lang w:val="ru-RU"/>
              </w:rPr>
            </w:pPr>
            <w:r>
              <w:rPr>
                <w:lang w:val="sr-Cyrl-CS"/>
              </w:rPr>
              <w:t xml:space="preserve">КОРЕЛАЦИЈА: </w:t>
            </w:r>
            <w:r w:rsidR="00222DF1">
              <w:rPr>
                <w:lang w:val="sr-Cyrl-CS"/>
              </w:rPr>
              <w:t>књижевност, историја</w:t>
            </w:r>
          </w:p>
        </w:tc>
        <w:tc>
          <w:tcPr>
            <w:tcW w:w="3458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FAD18" w14:textId="77777777" w:rsidR="001A0172" w:rsidRDefault="001A0172" w:rsidP="00BD4EC2">
            <w:pPr>
              <w:snapToGrid w:val="0"/>
              <w:jc w:val="both"/>
              <w:rPr>
                <w:lang w:val="ru-RU"/>
              </w:rPr>
            </w:pPr>
          </w:p>
        </w:tc>
      </w:tr>
      <w:tr w:rsidR="001A0172" w14:paraId="1BA8278C" w14:textId="77777777" w:rsidTr="00BD4EC2">
        <w:tblPrEx>
          <w:tblCellMar>
            <w:left w:w="0" w:type="dxa"/>
            <w:right w:w="0" w:type="dxa"/>
          </w:tblCellMar>
        </w:tblPrEx>
        <w:trPr>
          <w:gridAfter w:val="1"/>
          <w:wAfter w:w="30" w:type="dxa"/>
          <w:trHeight w:val="1281"/>
        </w:trPr>
        <w:tc>
          <w:tcPr>
            <w:tcW w:w="8856" w:type="dxa"/>
            <w:gridSpan w:val="4"/>
            <w:shd w:val="clear" w:color="auto" w:fill="auto"/>
          </w:tcPr>
          <w:p w14:paraId="756C076A" w14:textId="77777777" w:rsidR="001A0172" w:rsidRDefault="001A0172" w:rsidP="00BD4EC2">
            <w:pPr>
              <w:snapToGrid w:val="0"/>
              <w:jc w:val="center"/>
              <w:rPr>
                <w:lang w:val="sr-Cyrl-CS"/>
              </w:rPr>
            </w:pPr>
          </w:p>
          <w:p w14:paraId="4C6552BC" w14:textId="77777777" w:rsidR="001A0172" w:rsidRDefault="001A0172" w:rsidP="00BD4EC2">
            <w:pPr>
              <w:jc w:val="center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ПЛАН ЧАСА – ТОК НАСТАВНОГ РАДА:</w:t>
            </w:r>
          </w:p>
          <w:p w14:paraId="6623DF6B" w14:textId="77777777" w:rsidR="001A0172" w:rsidRDefault="001A0172" w:rsidP="00BD4EC2">
            <w:pPr>
              <w:jc w:val="both"/>
            </w:pPr>
            <w:r>
              <w:rPr>
                <w:b/>
                <w:bCs/>
                <w:lang w:val="sr-Cyrl-CS"/>
              </w:rPr>
              <w:t>1. Молитва за почетак часа</w:t>
            </w:r>
          </w:p>
          <w:p w14:paraId="093F0602" w14:textId="77777777" w:rsidR="001A0172" w:rsidRDefault="001A0172" w:rsidP="00BD4EC2">
            <w:pPr>
              <w:jc w:val="both"/>
            </w:pPr>
          </w:p>
          <w:p w14:paraId="51D6310C" w14:textId="77777777" w:rsidR="001A0172" w:rsidRDefault="001A0172" w:rsidP="00BD4EC2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2.</w:t>
            </w:r>
            <w:r>
              <w:rPr>
                <w:lang w:val="sr-Cyrl-CS"/>
              </w:rPr>
              <w:t xml:space="preserve"> </w:t>
            </w:r>
            <w:r>
              <w:rPr>
                <w:b/>
                <w:bCs/>
                <w:lang w:val="sr-Cyrl-CS"/>
              </w:rPr>
              <w:t>Увод</w:t>
            </w:r>
            <w:r>
              <w:rPr>
                <w:lang w:val="sr-Cyrl-CS"/>
              </w:rPr>
              <w:t xml:space="preserve">: </w:t>
            </w:r>
            <w:r w:rsidR="00C15ADC">
              <w:rPr>
                <w:lang w:val="sr-Cyrl-CS"/>
              </w:rPr>
              <w:t>Објаснити богонадахнутост и историјат настанка Светог Писма.</w:t>
            </w:r>
          </w:p>
          <w:p w14:paraId="21248DA6" w14:textId="77777777" w:rsidR="001A0172" w:rsidRDefault="001A0172" w:rsidP="00BD4EC2">
            <w:pPr>
              <w:jc w:val="both"/>
            </w:pPr>
            <w:r>
              <w:rPr>
                <w:b/>
                <w:bCs/>
                <w:lang w:val="sr-Cyrl-CS"/>
              </w:rPr>
              <w:t>Питања</w:t>
            </w:r>
            <w:r>
              <w:rPr>
                <w:lang w:val="sr-Cyrl-CS"/>
              </w:rPr>
              <w:t xml:space="preserve">: Како </w:t>
            </w:r>
            <w:r w:rsidR="00C15ADC">
              <w:rPr>
                <w:lang w:val="sr-Cyrl-CS"/>
              </w:rPr>
              <w:t>је настао Новозаветни канон</w:t>
            </w:r>
            <w:r>
              <w:rPr>
                <w:lang w:val="sr-Cyrl-CS"/>
              </w:rPr>
              <w:t xml:space="preserve">? </w:t>
            </w:r>
            <w:r w:rsidR="00C15ADC">
              <w:rPr>
                <w:lang w:val="sr-Cyrl-CS"/>
              </w:rPr>
              <w:t>Ко су били писци светих Јеванђеља</w:t>
            </w:r>
            <w:r>
              <w:rPr>
                <w:lang w:val="sr-Cyrl-CS"/>
              </w:rPr>
              <w:t>?</w:t>
            </w:r>
          </w:p>
          <w:p w14:paraId="125AEF8D" w14:textId="77777777" w:rsidR="001A0172" w:rsidRDefault="001A0172" w:rsidP="00BD4EC2">
            <w:pPr>
              <w:jc w:val="both"/>
            </w:pPr>
          </w:p>
          <w:p w14:paraId="45A4AA52" w14:textId="77777777" w:rsidR="001A0172" w:rsidRDefault="001A0172" w:rsidP="00BD4EC2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3. Излагање: </w:t>
            </w:r>
            <w:r w:rsidR="00824497">
              <w:rPr>
                <w:lang w:val="sr-Cyrl-CS"/>
              </w:rPr>
              <w:t xml:space="preserve">Објаснити </w:t>
            </w:r>
            <w:r w:rsidR="003D18D0">
              <w:rPr>
                <w:lang w:val="sr-Cyrl-CS"/>
              </w:rPr>
              <w:t>проблематику</w:t>
            </w:r>
            <w:r w:rsidR="00824497">
              <w:rPr>
                <w:lang w:val="sr-Cyrl-CS"/>
              </w:rPr>
              <w:t xml:space="preserve"> богонадахнуост</w:t>
            </w:r>
            <w:r w:rsidR="003D18D0">
              <w:rPr>
                <w:lang w:val="sr-Cyrl-CS"/>
              </w:rPr>
              <w:t>и</w:t>
            </w:r>
            <w:r w:rsidR="00824497">
              <w:rPr>
                <w:lang w:val="sr-Cyrl-CS"/>
              </w:rPr>
              <w:t xml:space="preserve"> и навести примере контрадикторности. </w:t>
            </w:r>
            <w:r w:rsidR="008C440E">
              <w:rPr>
                <w:lang w:val="sr-Cyrl-CS"/>
              </w:rPr>
              <w:t xml:space="preserve">Дати кратак историјат процеса настанка канона и канонских књига и набројати све књиге и њихов редослед као и тумачење редоследа књига.  </w:t>
            </w:r>
            <w:r w:rsidR="00824497">
              <w:rPr>
                <w:lang w:val="sr-Cyrl-CS"/>
              </w:rPr>
              <w:t xml:space="preserve">Поменути релевантнија тумачења Светог Писма </w:t>
            </w:r>
            <w:r w:rsidR="00BB4506">
              <w:rPr>
                <w:lang w:val="sr-Cyrl-CS"/>
              </w:rPr>
              <w:t>православних отаца и објаснити да је Црква</w:t>
            </w:r>
            <w:r w:rsidR="008C440E">
              <w:rPr>
                <w:lang w:val="sr-Cyrl-CS"/>
              </w:rPr>
              <w:t xml:space="preserve"> једцино</w:t>
            </w:r>
            <w:r w:rsidR="00BB4506">
              <w:rPr>
                <w:lang w:val="sr-Cyrl-CS"/>
              </w:rPr>
              <w:t xml:space="preserve"> </w:t>
            </w:r>
            <w:r w:rsidR="008C440E">
              <w:rPr>
                <w:lang w:val="sr-Cyrl-CS"/>
              </w:rPr>
              <w:t>аутентично место тумачења Писма, јер су Јеванђеља писана од стране цркве за Цркву. Појаснити систем читања зачала на богослужењу и њихову хеортолошку тематику. Афирмисати културни значај који Свето Писмо  има за наше друштво и за целокупну цивилизацију у социјалном и историјском контексту.</w:t>
            </w:r>
            <w:r w:rsidR="00824497">
              <w:rPr>
                <w:lang w:val="sr-Cyrl-CS"/>
              </w:rPr>
              <w:t xml:space="preserve"> Н</w:t>
            </w:r>
            <w:r w:rsidR="00222DF1">
              <w:rPr>
                <w:lang w:val="sr-Cyrl-CS"/>
              </w:rPr>
              <w:t xml:space="preserve">авести јеванђелисте, протумачити синоптички проблем, </w:t>
            </w:r>
            <w:r w:rsidR="00824497">
              <w:rPr>
                <w:lang w:val="sr-Cyrl-CS"/>
              </w:rPr>
              <w:t>објаснити поделу на главе и стихове. Промовисати редовно читање Светог писма на основу стиха Јн 5:39</w:t>
            </w:r>
            <w:r w:rsidR="008C440E">
              <w:rPr>
                <w:lang w:val="sr-Cyrl-CS"/>
              </w:rPr>
              <w:t>.</w:t>
            </w:r>
          </w:p>
          <w:p w14:paraId="5926EB2C" w14:textId="77777777" w:rsidR="001A0172" w:rsidRDefault="001A0172" w:rsidP="00BD4EC2">
            <w:pPr>
              <w:rPr>
                <w:b/>
                <w:bCs/>
                <w:lang w:val="sr-Cyrl-CS"/>
              </w:rPr>
            </w:pPr>
          </w:p>
          <w:p w14:paraId="4518D997" w14:textId="77777777" w:rsidR="001A0172" w:rsidRDefault="001A0172" w:rsidP="00BD4EC2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4. Утврђивање:</w:t>
            </w:r>
          </w:p>
          <w:p w14:paraId="65605131" w14:textId="77777777" w:rsidR="001A0172" w:rsidRDefault="001A0172" w:rsidP="00BD4EC2">
            <w:pPr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Питања: </w:t>
            </w:r>
          </w:p>
          <w:p w14:paraId="3B17AEC0" w14:textId="77777777" w:rsidR="001A0172" w:rsidRDefault="00824497" w:rsidP="00BD4EC2">
            <w:pPr>
              <w:rPr>
                <w:lang w:val="sr-Cyrl-CS"/>
              </w:rPr>
            </w:pPr>
            <w:r>
              <w:rPr>
                <w:lang w:val="sr-Cyrl-CS"/>
              </w:rPr>
              <w:t>Ко су</w:t>
            </w:r>
            <w:r w:rsidR="001A0172">
              <w:rPr>
                <w:lang w:val="sr-Cyrl-CS"/>
              </w:rPr>
              <w:t xml:space="preserve"> </w:t>
            </w:r>
            <w:r w:rsidR="00222DF1">
              <w:rPr>
                <w:lang w:val="sr-Cyrl-CS"/>
              </w:rPr>
              <w:t>Јеванђелисти</w:t>
            </w:r>
            <w:r w:rsidR="001A0172">
              <w:rPr>
                <w:lang w:val="sr-Cyrl-CS"/>
              </w:rPr>
              <w:t>?</w:t>
            </w:r>
          </w:p>
          <w:p w14:paraId="1697CF73" w14:textId="77777777" w:rsidR="001A0172" w:rsidRDefault="00824497" w:rsidP="00BD4EC2">
            <w:pPr>
              <w:rPr>
                <w:lang w:val="sr-Cyrl-CS"/>
              </w:rPr>
            </w:pPr>
            <w:r>
              <w:rPr>
                <w:lang w:val="sr-Cyrl-CS"/>
              </w:rPr>
              <w:t>Како се деле текстови Светог Писма</w:t>
            </w:r>
            <w:r w:rsidR="001A0172">
              <w:rPr>
                <w:lang w:val="sr-Cyrl-CS"/>
              </w:rPr>
              <w:t>?</w:t>
            </w:r>
          </w:p>
          <w:p w14:paraId="58FE1E21" w14:textId="77777777" w:rsidR="001A0172" w:rsidRDefault="001A0172" w:rsidP="00BD4EC2">
            <w:pPr>
              <w:rPr>
                <w:b/>
                <w:bCs/>
                <w:lang w:val="sr-Cyrl-CS"/>
              </w:rPr>
            </w:pPr>
          </w:p>
          <w:p w14:paraId="27D6D066" w14:textId="77777777" w:rsidR="001A0172" w:rsidRDefault="001A0172" w:rsidP="00BD4EC2">
            <w:pPr>
              <w:jc w:val="both"/>
            </w:pPr>
            <w:r>
              <w:rPr>
                <w:b/>
                <w:bCs/>
                <w:lang w:val="sr-Cyrl-CS"/>
              </w:rPr>
              <w:t>5. Молитва за крај часа</w:t>
            </w:r>
          </w:p>
        </w:tc>
        <w:tc>
          <w:tcPr>
            <w:tcW w:w="40" w:type="dxa"/>
            <w:shd w:val="clear" w:color="auto" w:fill="auto"/>
          </w:tcPr>
          <w:p w14:paraId="7705AEEB" w14:textId="77777777" w:rsidR="001A0172" w:rsidRDefault="001A0172" w:rsidP="00BD4EC2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14:paraId="301473B8" w14:textId="77777777" w:rsidR="001A0172" w:rsidRDefault="001A0172" w:rsidP="00BD4EC2">
            <w:pPr>
              <w:snapToGrid w:val="0"/>
            </w:pPr>
          </w:p>
        </w:tc>
      </w:tr>
    </w:tbl>
    <w:p w14:paraId="1D01E733" w14:textId="77777777" w:rsidR="001A0172" w:rsidRDefault="001A0172" w:rsidP="001A0172">
      <w:pPr>
        <w:rPr>
          <w:lang w:val="ru-RU"/>
        </w:rPr>
      </w:pPr>
    </w:p>
    <w:p w14:paraId="6D0F51FC" w14:textId="77777777" w:rsidR="0018580D" w:rsidRDefault="0018580D"/>
    <w:sectPr w:rsidR="0018580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72"/>
    <w:rsid w:val="0018580D"/>
    <w:rsid w:val="001A0172"/>
    <w:rsid w:val="00222DF1"/>
    <w:rsid w:val="003D18D0"/>
    <w:rsid w:val="00821A62"/>
    <w:rsid w:val="00824497"/>
    <w:rsid w:val="008C440E"/>
    <w:rsid w:val="0095616E"/>
    <w:rsid w:val="00A577AA"/>
    <w:rsid w:val="00BB4506"/>
    <w:rsid w:val="00C15ADC"/>
    <w:rsid w:val="00D70555"/>
    <w:rsid w:val="00FB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9FF1"/>
  <w15:docId w15:val="{BBFD61E9-A63A-4A1C-8BD4-BA1F7F243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1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RS" w:eastAsia="zh-CN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Novakovic</dc:creator>
  <cp:lastModifiedBy>Sanja D</cp:lastModifiedBy>
  <cp:revision>2</cp:revision>
  <dcterms:created xsi:type="dcterms:W3CDTF">2021-09-17T17:10:00Z</dcterms:created>
  <dcterms:modified xsi:type="dcterms:W3CDTF">2021-09-17T17:10:00Z</dcterms:modified>
</cp:coreProperties>
</file>